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287A3E">
        <w:rPr>
          <w:rFonts w:ascii="Verdana" w:hAnsi="Verdana" w:cs="Calibri"/>
          <w:i/>
          <w:highlight w:val="yellow"/>
          <w:lang w:val="en-GB"/>
        </w:rPr>
        <w:t>[day/month/year</w:t>
      </w:r>
      <w:r w:rsidRPr="00490F95">
        <w:rPr>
          <w:rFonts w:ascii="Verdana" w:hAnsi="Verdana" w:cs="Calibri"/>
          <w:i/>
          <w:lang w:val="en-GB"/>
        </w:rPr>
        <w:t>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</w:t>
      </w:r>
      <w:r w:rsidRPr="00287A3E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17C388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(days) – excluding travel days: </w:t>
      </w:r>
      <w:r w:rsidR="00287A3E">
        <w:rPr>
          <w:rFonts w:ascii="Verdana" w:hAnsi="Verdana" w:cs="Calibri"/>
          <w:lang w:val="en-GB"/>
        </w:rPr>
        <w:t>5</w:t>
      </w:r>
      <w:r>
        <w:rPr>
          <w:rFonts w:ascii="Verdana" w:hAnsi="Verdana" w:cs="Calibri"/>
          <w:lang w:val="en-GB"/>
        </w:rPr>
        <w:t xml:space="preserve"> </w:t>
      </w:r>
    </w:p>
    <w:p w14:paraId="382A3FDD" w14:textId="77777777" w:rsidR="00227A73" w:rsidRPr="00227A73" w:rsidRDefault="00227A73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227A73">
      <w:pPr>
        <w:ind w:right="-992" w:hanging="709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985"/>
        <w:gridCol w:w="3098"/>
        <w:gridCol w:w="2205"/>
        <w:gridCol w:w="2777"/>
      </w:tblGrid>
      <w:tr w:rsidR="001B0BB8" w:rsidRPr="007673FA" w14:paraId="56E939D3" w14:textId="77777777" w:rsidTr="00287A3E">
        <w:trPr>
          <w:trHeight w:val="334"/>
        </w:trPr>
        <w:tc>
          <w:tcPr>
            <w:tcW w:w="1985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098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77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287A3E">
        <w:trPr>
          <w:trHeight w:val="412"/>
        </w:trPr>
        <w:tc>
          <w:tcPr>
            <w:tcW w:w="1985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098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77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287A3E">
        <w:tc>
          <w:tcPr>
            <w:tcW w:w="1985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098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77" w:type="dxa"/>
            <w:shd w:val="clear" w:color="auto" w:fill="FFFF00"/>
          </w:tcPr>
          <w:p w14:paraId="56E939DC" w14:textId="400B627D" w:rsidR="001903D7" w:rsidRPr="007673FA" w:rsidRDefault="00287A3E" w:rsidP="00FF1F1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2017/18</w:t>
            </w:r>
          </w:p>
        </w:tc>
      </w:tr>
      <w:tr w:rsidR="0081766A" w:rsidRPr="007673FA" w14:paraId="56E939E2" w14:textId="77777777" w:rsidTr="00287A3E">
        <w:tc>
          <w:tcPr>
            <w:tcW w:w="1985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227A73">
      <w:pPr>
        <w:shd w:val="clear" w:color="auto" w:fill="FFFFFF"/>
        <w:ind w:right="-992" w:hanging="709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35"/>
        <w:gridCol w:w="2602"/>
        <w:gridCol w:w="1692"/>
        <w:gridCol w:w="3836"/>
      </w:tblGrid>
      <w:tr w:rsidR="00116FBB" w:rsidRPr="009F5B61" w14:paraId="56E939EA" w14:textId="77777777" w:rsidTr="00227A73">
        <w:trPr>
          <w:trHeight w:val="314"/>
        </w:trPr>
        <w:tc>
          <w:tcPr>
            <w:tcW w:w="1935" w:type="dxa"/>
            <w:shd w:val="clear" w:color="auto" w:fill="FFFFFF"/>
          </w:tcPr>
          <w:p w14:paraId="56E939E5" w14:textId="77777777" w:rsidR="00116FBB" w:rsidRPr="005E466D" w:rsidRDefault="00116FBB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8130" w:type="dxa"/>
            <w:gridSpan w:val="3"/>
            <w:shd w:val="clear" w:color="auto" w:fill="FFFFFF"/>
          </w:tcPr>
          <w:p w14:paraId="56E939E9" w14:textId="4F629393" w:rsidR="00116FBB" w:rsidRPr="005E466D" w:rsidRDefault="00FF1F17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C07570">
        <w:trPr>
          <w:trHeight w:val="314"/>
        </w:trPr>
        <w:tc>
          <w:tcPr>
            <w:tcW w:w="1935" w:type="dxa"/>
            <w:shd w:val="clear" w:color="auto" w:fill="FFFFFF"/>
          </w:tcPr>
          <w:p w14:paraId="56E939EB" w14:textId="2A9960D0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9EE" w14:textId="4552D1D5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692" w:type="dxa"/>
            <w:shd w:val="clear" w:color="auto" w:fill="FFFFFF"/>
          </w:tcPr>
          <w:p w14:paraId="3CD77814" w14:textId="77777777" w:rsidR="00227A73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9EF" w14:textId="312671A1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836" w:type="dxa"/>
            <w:shd w:val="clear" w:color="auto" w:fill="FFFFFF"/>
          </w:tcPr>
          <w:p w14:paraId="56E939F0" w14:textId="5D3FBA76" w:rsidR="007967A9" w:rsidRPr="00227A73" w:rsidRDefault="00227A73" w:rsidP="00287A3E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 xml:space="preserve">Faculty of </w:t>
            </w:r>
            <w:r w:rsidR="00287A3E" w:rsidRPr="00287A3E">
              <w:rPr>
                <w:rFonts w:ascii="Arial" w:hAnsi="Arial" w:cs="Arial"/>
                <w:color w:val="002060"/>
                <w:sz w:val="20"/>
                <w:lang w:val="en-US"/>
              </w:rPr>
              <w:t>Hotel Management and Tourism</w:t>
            </w: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 xml:space="preserve"> </w:t>
            </w:r>
            <w:r w:rsidR="00287A3E">
              <w:rPr>
                <w:rFonts w:ascii="Arial" w:hAnsi="Arial" w:cs="Arial"/>
                <w:color w:val="002060"/>
                <w:sz w:val="20"/>
                <w:lang w:val="it-IT"/>
              </w:rPr>
              <w:t>in Vrnjacka Banja</w:t>
            </w:r>
          </w:p>
        </w:tc>
      </w:tr>
      <w:tr w:rsidR="007967A9" w:rsidRPr="005E466D" w14:paraId="56E939F6" w14:textId="77777777" w:rsidTr="00C07570">
        <w:trPr>
          <w:trHeight w:val="472"/>
        </w:trPr>
        <w:tc>
          <w:tcPr>
            <w:tcW w:w="1935" w:type="dxa"/>
            <w:shd w:val="clear" w:color="auto" w:fill="FFFFFF"/>
          </w:tcPr>
          <w:p w14:paraId="56E939F2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02" w:type="dxa"/>
            <w:shd w:val="clear" w:color="auto" w:fill="FFFFFF"/>
          </w:tcPr>
          <w:p w14:paraId="5DCAF391" w14:textId="77777777" w:rsidR="00227A73" w:rsidRDefault="00227A73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14:paraId="56E939F3" w14:textId="4DEEF2AB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1692" w:type="dxa"/>
            <w:shd w:val="clear" w:color="auto" w:fill="FFFFFF"/>
          </w:tcPr>
          <w:p w14:paraId="56E939F4" w14:textId="77777777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836" w:type="dxa"/>
            <w:shd w:val="clear" w:color="auto" w:fill="FFFFFF"/>
          </w:tcPr>
          <w:p w14:paraId="56E939F5" w14:textId="7E332C30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19899A00" w14:textId="77777777" w:rsidR="00227A73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EE5A3FA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602" w:type="dxa"/>
            <w:shd w:val="clear" w:color="auto" w:fill="FFFFFF"/>
          </w:tcPr>
          <w:p w14:paraId="763F38AB" w14:textId="726DEB22" w:rsidR="00C07570" w:rsidRPr="00C07570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14E4FA07" w14:textId="3FC72BF8" w:rsidR="00227A73" w:rsidRPr="00C07570" w:rsidRDefault="00C71452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Nebojsa Zdravkovic</w:t>
            </w:r>
          </w:p>
          <w:p w14:paraId="56E939F8" w14:textId="774D944D" w:rsidR="00C07570" w:rsidRPr="005E466D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Faculty Erasmus+ Coordinator</w:t>
            </w:r>
          </w:p>
        </w:tc>
        <w:tc>
          <w:tcPr>
            <w:tcW w:w="1692" w:type="dxa"/>
            <w:shd w:val="clear" w:color="auto" w:fill="FFFFFF"/>
          </w:tcPr>
          <w:p w14:paraId="56E939F9" w14:textId="77777777" w:rsidR="007967A9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6E442B93" w14:textId="77777777" w:rsidR="00227A73" w:rsidRDefault="00AD53BD" w:rsidP="00C07570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1" w:history="1">
              <w:r w:rsidR="00227A73"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14:paraId="3F9ED711" w14:textId="77777777" w:rsidR="00227A73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  <w:p w14:paraId="337C0DEE" w14:textId="77777777" w:rsidR="00C07570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</w:p>
          <w:p w14:paraId="56E939FB" w14:textId="519CFD59" w:rsidR="00C07570" w:rsidRPr="00C71452" w:rsidRDefault="00C7145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hyperlink r:id="rId12" w:history="1">
              <w:r w:rsidRPr="005A44E0">
                <w:rPr>
                  <w:rStyle w:val="Hyperlink"/>
                </w:rPr>
                <w:t>n</w:t>
              </w:r>
              <w:r w:rsidRPr="005A44E0">
                <w:rPr>
                  <w:rStyle w:val="Hyperlink"/>
                  <w:lang w:val="en-US"/>
                </w:rPr>
                <w:t>zdravkovic@medf.kg.ac.rs</w:t>
              </w:r>
            </w:hyperlink>
            <w:r>
              <w:rPr>
                <w:lang w:val="en-US"/>
              </w:rPr>
              <w:t xml:space="preserve"> </w:t>
            </w:r>
          </w:p>
        </w:tc>
      </w:tr>
      <w:tr w:rsidR="00F8532D" w:rsidRPr="005F0E76" w14:paraId="56E93A03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56E939FD" w14:textId="281FF172" w:rsidR="00F8532D" w:rsidRPr="00474BE2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A00" w14:textId="77777777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692" w:type="dxa"/>
            <w:shd w:val="clear" w:color="auto" w:fill="FFFFFF"/>
          </w:tcPr>
          <w:p w14:paraId="2F772E30" w14:textId="77777777" w:rsidR="00227A73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</w:p>
          <w:p w14:paraId="1FC07922" w14:textId="0A33BEF5" w:rsidR="00C422F5" w:rsidRPr="00782942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enterprise</w:t>
            </w:r>
          </w:p>
          <w:p w14:paraId="56E93A01" w14:textId="35F3CB18" w:rsidR="00F8532D" w:rsidRPr="00F8532D" w:rsidRDefault="00C422F5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836" w:type="dxa"/>
            <w:shd w:val="clear" w:color="auto" w:fill="FFFFFF"/>
          </w:tcPr>
          <w:p w14:paraId="7F97F706" w14:textId="7F2D7F52" w:rsidR="006F285A" w:rsidRDefault="00AD53BD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AD53B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227A73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1701"/>
        <w:gridCol w:w="2410"/>
      </w:tblGrid>
      <w:tr w:rsidR="00A75662" w:rsidRPr="007673FA" w14:paraId="56E93A0A" w14:textId="77777777" w:rsidTr="00C71452">
        <w:trPr>
          <w:trHeight w:val="371"/>
        </w:trPr>
        <w:tc>
          <w:tcPr>
            <w:tcW w:w="1985" w:type="dxa"/>
            <w:shd w:val="clear" w:color="auto" w:fill="FFFFFF"/>
          </w:tcPr>
          <w:p w14:paraId="56E93A06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969" w:type="dxa"/>
            <w:shd w:val="clear" w:color="auto" w:fill="FFFFFF"/>
          </w:tcPr>
          <w:p w14:paraId="6BC9714D" w14:textId="77777777" w:rsidR="00C71452" w:rsidRPr="00C71452" w:rsidRDefault="00C71452" w:rsidP="00C71452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C71452">
              <w:rPr>
                <w:rFonts w:ascii="Arial" w:hAnsi="Arial" w:cs="Arial"/>
                <w:color w:val="002060"/>
                <w:sz w:val="20"/>
                <w:lang w:val="it-IT"/>
              </w:rPr>
              <w:t>Karolinska Institutet</w:t>
            </w:r>
          </w:p>
          <w:p w14:paraId="56E93A07" w14:textId="42F5E4E9" w:rsidR="00A75662" w:rsidRPr="007673FA" w:rsidRDefault="00A75662" w:rsidP="00C7145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1701" w:type="dxa"/>
            <w:vMerge w:val="restart"/>
            <w:shd w:val="clear" w:color="auto" w:fill="FFFFFF"/>
          </w:tcPr>
          <w:p w14:paraId="24B472E2" w14:textId="77777777" w:rsidR="003024C6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024C6">
              <w:rPr>
                <w:rFonts w:ascii="Verdana" w:hAnsi="Verdana" w:cs="Arial"/>
                <w:sz w:val="20"/>
                <w:lang w:val="en-GB"/>
              </w:rPr>
              <w:t xml:space="preserve">   </w:t>
            </w:r>
          </w:p>
          <w:p w14:paraId="56E93A08" w14:textId="2243F901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6E93A09" w14:textId="0F93D48D" w:rsidR="00A75662" w:rsidRPr="007673FA" w:rsidRDefault="00C71452" w:rsidP="00C71452">
            <w:pPr>
              <w:shd w:val="clear" w:color="auto" w:fill="FFFFFF"/>
              <w:spacing w:after="0"/>
              <w:ind w:right="34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C7145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Dept</w:t>
            </w:r>
            <w:proofErr w:type="spellEnd"/>
            <w:r w:rsidRPr="00C7145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of Molecular Medicine and Surgery</w:t>
            </w:r>
          </w:p>
        </w:tc>
      </w:tr>
      <w:tr w:rsidR="00A75662" w:rsidRPr="007673FA" w14:paraId="56E93A11" w14:textId="77777777" w:rsidTr="00C71452">
        <w:trPr>
          <w:trHeight w:val="501"/>
        </w:trPr>
        <w:tc>
          <w:tcPr>
            <w:tcW w:w="1985" w:type="dxa"/>
            <w:shd w:val="clear" w:color="auto" w:fill="FFFFFF"/>
          </w:tcPr>
          <w:p w14:paraId="56E93A0B" w14:textId="39A80193" w:rsidR="00A75662" w:rsidRPr="001264FF" w:rsidRDefault="00713E3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7E03A5C6" w:rsidR="00A75662" w:rsidRPr="00227A73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969" w:type="dxa"/>
            <w:shd w:val="clear" w:color="auto" w:fill="FFFFFF"/>
          </w:tcPr>
          <w:p w14:paraId="56E93A0E" w14:textId="0C1074A5" w:rsidR="00A75662" w:rsidRPr="007673FA" w:rsidRDefault="00C7145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C71452">
              <w:rPr>
                <w:rFonts w:ascii="Arial" w:hAnsi="Arial" w:cs="Arial"/>
                <w:color w:val="002060"/>
                <w:sz w:val="20"/>
                <w:lang w:val="en-GB"/>
              </w:rPr>
              <w:t>S  STOCKHO03</w:t>
            </w:r>
          </w:p>
        </w:tc>
        <w:tc>
          <w:tcPr>
            <w:tcW w:w="1701" w:type="dxa"/>
            <w:vMerge/>
            <w:shd w:val="clear" w:color="auto" w:fill="FFFFFF"/>
          </w:tcPr>
          <w:p w14:paraId="56E93A0F" w14:textId="77777777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6E93A10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3024C6">
        <w:trPr>
          <w:trHeight w:val="559"/>
        </w:trPr>
        <w:tc>
          <w:tcPr>
            <w:tcW w:w="1985" w:type="dxa"/>
            <w:shd w:val="clear" w:color="auto" w:fill="FFFFFF"/>
          </w:tcPr>
          <w:p w14:paraId="56E93A12" w14:textId="77777777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969" w:type="dxa"/>
            <w:shd w:val="clear" w:color="auto" w:fill="FFFFFF"/>
          </w:tcPr>
          <w:p w14:paraId="56E93A13" w14:textId="32A66FC9" w:rsidR="00287A3E" w:rsidRPr="007673FA" w:rsidRDefault="00C7145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C71452">
              <w:rPr>
                <w:rFonts w:ascii="Arial" w:hAnsi="Arial" w:cs="Arial"/>
                <w:color w:val="002060"/>
                <w:sz w:val="20"/>
                <w:lang w:val="it-IT"/>
              </w:rPr>
              <w:t>SE-171 77 Stockholm</w:t>
            </w:r>
          </w:p>
        </w:tc>
        <w:tc>
          <w:tcPr>
            <w:tcW w:w="1701" w:type="dxa"/>
            <w:shd w:val="clear" w:color="auto" w:fill="FFFFFF"/>
          </w:tcPr>
          <w:p w14:paraId="56E93A14" w14:textId="77777777" w:rsidR="007967A9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10" w:type="dxa"/>
            <w:shd w:val="clear" w:color="auto" w:fill="FFFFFF"/>
          </w:tcPr>
          <w:p w14:paraId="56E93A15" w14:textId="1DD23C7A" w:rsidR="00227A73" w:rsidRPr="007673FA" w:rsidRDefault="00C7145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C71452">
              <w:rPr>
                <w:rFonts w:ascii="Arial" w:hAnsi="Arial" w:cs="Arial"/>
                <w:color w:val="002060"/>
                <w:sz w:val="20"/>
                <w:lang w:val="en-GB"/>
              </w:rPr>
              <w:t>Sweden</w:t>
            </w:r>
          </w:p>
        </w:tc>
      </w:tr>
      <w:tr w:rsidR="007967A9" w:rsidRPr="00EF398E" w14:paraId="56E93A1B" w14:textId="77777777" w:rsidTr="00287A3E">
        <w:tc>
          <w:tcPr>
            <w:tcW w:w="1985" w:type="dxa"/>
            <w:shd w:val="clear" w:color="auto" w:fill="FFFFFF"/>
          </w:tcPr>
          <w:p w14:paraId="56E93A17" w14:textId="00B97753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969" w:type="dxa"/>
            <w:shd w:val="clear" w:color="auto" w:fill="FFFF00"/>
          </w:tcPr>
          <w:p w14:paraId="56E93A18" w14:textId="711B2C8A" w:rsidR="007967A9" w:rsidRPr="0078294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56E93A19" w14:textId="77777777" w:rsidR="007967A9" w:rsidRPr="00782942" w:rsidRDefault="00EF398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10" w:type="dxa"/>
            <w:shd w:val="clear" w:color="auto" w:fill="FFFF00"/>
          </w:tcPr>
          <w:p w14:paraId="56E93A1A" w14:textId="3A88A9BD" w:rsidR="007967A9" w:rsidRPr="00EF398E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3F28FC0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Main s</w:t>
      </w:r>
      <w:r w:rsidR="005E466D" w:rsidRPr="00287A3E">
        <w:rPr>
          <w:rFonts w:ascii="Verdana" w:hAnsi="Verdana" w:cs="Calibri"/>
          <w:highlight w:val="yellow"/>
          <w:lang w:val="en-GB"/>
        </w:rPr>
        <w:t xml:space="preserve">ubject </w:t>
      </w:r>
      <w:r w:rsidR="00E4376B" w:rsidRPr="00287A3E">
        <w:rPr>
          <w:rFonts w:ascii="Verdana" w:hAnsi="Verdana" w:cs="Calibri"/>
          <w:highlight w:val="yellow"/>
          <w:lang w:val="en-GB"/>
        </w:rPr>
        <w:t>field</w:t>
      </w:r>
      <w:r w:rsidR="00377526" w:rsidRPr="00287A3E">
        <w:rPr>
          <w:rStyle w:val="EndnoteReference"/>
          <w:rFonts w:ascii="Verdana" w:hAnsi="Verdana" w:cs="Calibri"/>
          <w:highlight w:val="yellow"/>
          <w:lang w:val="en-GB"/>
        </w:rPr>
        <w:endnoteReference w:id="7"/>
      </w:r>
      <w:r w:rsidR="00377526" w:rsidRPr="00287A3E">
        <w:rPr>
          <w:rFonts w:ascii="Verdana" w:hAnsi="Verdana" w:cs="Calibri"/>
          <w:highlight w:val="yellow"/>
          <w:lang w:val="en-GB"/>
        </w:rPr>
        <w:t>:</w:t>
      </w:r>
      <w:r w:rsidR="00377526" w:rsidRPr="00121A1B">
        <w:rPr>
          <w:rFonts w:ascii="Verdana" w:hAnsi="Verdana" w:cs="Calibri"/>
          <w:lang w:val="en-GB"/>
        </w:rPr>
        <w:t xml:space="preserve"> 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Level</w:t>
      </w:r>
      <w:r w:rsidR="00466BFF" w:rsidRPr="00287A3E">
        <w:rPr>
          <w:rFonts w:ascii="Verdana" w:hAnsi="Verdana" w:cs="Calibri"/>
          <w:highlight w:val="yellow"/>
          <w:lang w:val="en-GB"/>
        </w:rPr>
        <w:t xml:space="preserve"> (select </w:t>
      </w:r>
      <w:r w:rsidR="005F0E76" w:rsidRPr="00287A3E">
        <w:rPr>
          <w:rFonts w:ascii="Verdana" w:hAnsi="Verdana" w:cs="Calibri"/>
          <w:highlight w:val="yellow"/>
          <w:lang w:val="en-GB"/>
        </w:rPr>
        <w:t xml:space="preserve">the main </w:t>
      </w:r>
      <w:r w:rsidR="00466BFF" w:rsidRPr="00287A3E">
        <w:rPr>
          <w:rFonts w:ascii="Verdana" w:hAnsi="Verdana" w:cs="Calibri"/>
          <w:highlight w:val="yellow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Number of students</w:t>
      </w:r>
      <w:r w:rsidRPr="00490F95">
        <w:rPr>
          <w:rFonts w:ascii="Verdana" w:hAnsi="Verdana" w:cs="Calibri"/>
          <w:lang w:val="en-GB"/>
        </w:rPr>
        <w:t xml:space="preserve">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Number of teaching hours:</w:t>
      </w:r>
      <w:r w:rsidRPr="00490F95">
        <w:rPr>
          <w:rFonts w:ascii="Verdana" w:hAnsi="Verdana" w:cs="Calibri"/>
          <w:lang w:val="en-GB"/>
        </w:rPr>
        <w:t xml:space="preserve">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Language of instruction:</w:t>
      </w:r>
      <w:r>
        <w:rPr>
          <w:rFonts w:ascii="Verdana" w:hAnsi="Verdana" w:cs="Calibri"/>
          <w:lang w:val="en-GB"/>
        </w:rPr>
        <w:t xml:space="preserve">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287A3E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697A1B7" w:rsidR="00377526" w:rsidRPr="000D5448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prof. </w:t>
            </w:r>
            <w:r w:rsidR="00C71452">
              <w:rPr>
                <w:rFonts w:ascii="Arial" w:hAnsi="Arial" w:cs="Arial"/>
                <w:sz w:val="20"/>
                <w:lang w:val="en-US"/>
              </w:rPr>
              <w:t xml:space="preserve">Nebojsa </w:t>
            </w:r>
            <w:proofErr w:type="spellStart"/>
            <w:r w:rsidR="00C71452">
              <w:rPr>
                <w:rFonts w:ascii="Arial" w:hAnsi="Arial" w:cs="Arial"/>
                <w:sz w:val="20"/>
                <w:lang w:val="en-US"/>
              </w:rPr>
              <w:t>Zdravkovic</w:t>
            </w:r>
            <w:proofErr w:type="spellEnd"/>
            <w:r w:rsidR="000D5448">
              <w:rPr>
                <w:rFonts w:ascii="Arial" w:hAnsi="Arial" w:cs="Arial"/>
                <w:sz w:val="20"/>
                <w:lang w:val="en-US"/>
              </w:rPr>
              <w:t>, PhD</w:t>
            </w:r>
            <w:bookmarkStart w:id="0" w:name="_GoBack"/>
            <w:bookmarkEnd w:id="0"/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287A3E">
              <w:rPr>
                <w:rFonts w:ascii="Verdana" w:hAnsi="Verdana" w:cs="Calibri"/>
                <w:sz w:val="20"/>
                <w:highlight w:val="yellow"/>
                <w:lang w:val="en-GB"/>
              </w:rPr>
              <w:t>Signature: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306561" w14:textId="77777777" w:rsidR="00AD53BD" w:rsidRDefault="00AD53BD">
      <w:r>
        <w:separator/>
      </w:r>
    </w:p>
  </w:endnote>
  <w:endnote w:type="continuationSeparator" w:id="0">
    <w:p w14:paraId="6BABE250" w14:textId="77777777" w:rsidR="00AD53BD" w:rsidRDefault="00AD53BD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14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BA24E" w14:textId="77777777" w:rsidR="00AD53BD" w:rsidRDefault="00AD53BD">
      <w:r>
        <w:separator/>
      </w:r>
    </w:p>
  </w:footnote>
  <w:footnote w:type="continuationSeparator" w:id="0">
    <w:p w14:paraId="08D1849D" w14:textId="77777777" w:rsidR="00AD53BD" w:rsidRDefault="00AD53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5C6E1301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06CA59F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CD02C6B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5944F7BC" w:rsidR="00506408" w:rsidRPr="00B6735A" w:rsidRDefault="00287A3E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1E09138D">
              <wp:simplePos x="0" y="0"/>
              <wp:positionH relativeFrom="column">
                <wp:posOffset>4330065</wp:posOffset>
              </wp:positionH>
              <wp:positionV relativeFrom="paragraph">
                <wp:posOffset>-570230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287A3E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0.95pt;margin-top:-44.9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NGuRSf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287A3E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55CE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5448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D7D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27A73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87A3E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4C6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E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0AD3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53BD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603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570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452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B95"/>
    <w:rsid w:val="00E96246"/>
    <w:rsid w:val="00E972DD"/>
    <w:rsid w:val="00EA03DD"/>
    <w:rsid w:val="00EA090D"/>
    <w:rsid w:val="00EA166E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1F17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0B0D4772-B5F2-4F3E-8FAB-721CC66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zdravkovic@medf.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08C5F9F1-1744-43CC-ADFA-E620D45DA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10</TotalTime>
  <Pages>3</Pages>
  <Words>512</Words>
  <Characters>2924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3430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6</cp:revision>
  <cp:lastPrinted>2013-11-06T08:46:00Z</cp:lastPrinted>
  <dcterms:created xsi:type="dcterms:W3CDTF">2017-09-08T14:01:00Z</dcterms:created>
  <dcterms:modified xsi:type="dcterms:W3CDTF">2017-10-03T09:23:00Z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